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52" w:rsidRDefault="009C6352" w:rsidP="002D795F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106E" w:rsidRPr="00594A24" w:rsidRDefault="00352923" w:rsidP="0035292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94A24">
        <w:rPr>
          <w:rFonts w:ascii="Times New Roman" w:hAnsi="Times New Roman" w:cs="Times New Roman"/>
          <w:b/>
          <w:sz w:val="28"/>
          <w:szCs w:val="28"/>
        </w:rPr>
        <w:t xml:space="preserve">.Общие положения </w:t>
      </w:r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52923" w:rsidRDefault="007C0D65" w:rsidP="00594A2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anchor="/sections/1000" w:history="1">
        <w:r w:rsidR="00352923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https://static.edsoo.ru/projects/fop/index.html#/sections/1000</w:t>
        </w:r>
      </w:hyperlink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52923" w:rsidRPr="00594A24" w:rsidRDefault="00352923" w:rsidP="0035292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4A24">
        <w:rPr>
          <w:rFonts w:ascii="Times New Roman" w:hAnsi="Times New Roman" w:cs="Times New Roman"/>
          <w:b/>
          <w:sz w:val="28"/>
          <w:szCs w:val="28"/>
        </w:rPr>
        <w:t>. Целевой раздел</w:t>
      </w:r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Пояснительная записка</w:t>
      </w:r>
    </w:p>
    <w:p w:rsidR="00352923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7" w:anchor="/sections/1001001" w:history="1">
        <w:r w:rsidR="00352923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https://static.edsoo.ru/projects/fop/index.html#/sections/1001001</w:t>
        </w:r>
      </w:hyperlink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2.2.Планируемые результаты освоения ФОП НОО</w:t>
      </w:r>
    </w:p>
    <w:p w:rsidR="00352923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8" w:anchor="/sections/1001002" w:history="1">
        <w:r w:rsidR="00352923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https://static.edsoo.ru/projects/fop/index.html#/sections/1001002</w:t>
        </w:r>
      </w:hyperlink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Система оценки достижения планируемых результатов освоения ФОП НОО</w:t>
      </w:r>
    </w:p>
    <w:p w:rsidR="00352923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9" w:anchor="/sections/1001003" w:history="1">
        <w:r w:rsidR="00352923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https://static.edsoo.ru/projects/fop/index.html#/sections/1001003</w:t>
        </w:r>
      </w:hyperlink>
    </w:p>
    <w:p w:rsidR="00352923" w:rsidRPr="00352923" w:rsidRDefault="00352923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52923" w:rsidRPr="00594A24" w:rsidRDefault="00352923" w:rsidP="0035292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A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94A24">
        <w:rPr>
          <w:rFonts w:ascii="Times New Roman" w:hAnsi="Times New Roman" w:cs="Times New Roman"/>
          <w:b/>
          <w:sz w:val="28"/>
          <w:szCs w:val="28"/>
        </w:rPr>
        <w:t>. Содержательный раздел.</w:t>
      </w: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52923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</w:t>
      </w:r>
      <w:r w:rsidRPr="004C12A1">
        <w:t xml:space="preserve"> </w:t>
      </w:r>
      <w:hyperlink r:id="rId10" w:anchor="/sections/1002001" w:history="1">
        <w:r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https://static.edsoo.ru/projects/fop/index.html#/sections/1002001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чтение.</w:t>
      </w:r>
      <w:r w:rsidRPr="004C12A1">
        <w:t xml:space="preserve"> </w:t>
      </w:r>
      <w:hyperlink r:id="rId11" w:anchor="/sections/1002002" w:history="1">
        <w:r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https://static.edsoo.ru/projects/fop/index.html#/sections/1002002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(татарский) язык.</w:t>
      </w:r>
    </w:p>
    <w:p w:rsidR="004C12A1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2" w:anchor="/sections/100200346" w:history="1">
        <w:r w:rsidR="004C12A1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https://static.edsoo.ru/projects/fop/index.html#/sections/100200346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(татарском) языке</w:t>
      </w:r>
    </w:p>
    <w:p w:rsidR="004C12A1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3" w:anchor="/sections/100200435" w:history="1">
        <w:r w:rsidR="004C12A1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https://static.edsoo.ru/projects/fop/index.html#/sections/100200435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(английский язык)</w:t>
      </w:r>
    </w:p>
    <w:p w:rsidR="004C12A1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4" w:anchor="/sections/1002005" w:history="1">
        <w:r w:rsidR="004C12A1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https://static.edsoo.ru/projects/fop/index.html#/sections/1002005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4C12A1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5" w:anchor="/sections/1002010" w:history="1">
        <w:r w:rsidR="004C12A1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https://static.edsoo.ru/projects/fop/index.html#/sections/1002010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4C12A1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6" w:anchor="/sections/1002011" w:history="1">
        <w:r w:rsidR="004C12A1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https://static.edsoo.ru/projects/fop/index.html#/sections/1002011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</w:p>
    <w:p w:rsidR="004C12A1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7" w:anchor="/sections/10020111" w:history="1">
        <w:r w:rsidR="004C12A1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https://static.edsoo.ru/projects/fop/index.html#/sections/10020111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594A24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8" w:anchor="/sections/1002012" w:history="1">
        <w:r w:rsidR="00594A24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https://static.edsoo.ru/projects/fop/index.html#/sections/1002012</w:t>
        </w:r>
      </w:hyperlink>
    </w:p>
    <w:p w:rsidR="00594A24" w:rsidRDefault="00594A24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</w:t>
      </w:r>
    </w:p>
    <w:p w:rsidR="00594A24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9" w:anchor="/sections/1002013" w:history="1">
        <w:r w:rsidR="00594A24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https://static.edsoo.ru/projects/fop/index.html#/sections/1002013</w:t>
        </w:r>
      </w:hyperlink>
    </w:p>
    <w:p w:rsidR="00594A24" w:rsidRDefault="00594A24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</w:t>
      </w:r>
    </w:p>
    <w:p w:rsidR="00594A24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0" w:anchor="/sections/1002014" w:history="1">
        <w:r w:rsidR="00594A24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https://static.edsoo.ru/projects/fop/index.html#/sections/1002014</w:t>
        </w:r>
      </w:hyperlink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594A24" w:rsidRDefault="007C0D65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1" w:anchor="/sections/1002015" w:history="1">
        <w:r w:rsidR="00594A24" w:rsidRPr="002F4D9C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https://static.edsoo.ru/projects/fop/index.html#/sections/1002015</w:t>
        </w:r>
      </w:hyperlink>
    </w:p>
    <w:p w:rsidR="00594A24" w:rsidRDefault="00594A24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12A1" w:rsidRDefault="004C12A1" w:rsidP="0035292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94A24" w:rsidRDefault="00060B6C" w:rsidP="00060B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формирования универсальных действий</w:t>
      </w:r>
    </w:p>
    <w:p w:rsidR="00060B6C" w:rsidRDefault="007C0D65" w:rsidP="00060B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22" w:anchor="/sections/1002016" w:history="1">
        <w:r w:rsidR="00060B6C" w:rsidRPr="00BA0BA1">
          <w:rPr>
            <w:rStyle w:val="a6"/>
            <w:rFonts w:ascii="Times New Roman" w:hAnsi="Times New Roman" w:cs="Times New Roman"/>
            <w:sz w:val="28"/>
            <w:szCs w:val="28"/>
          </w:rPr>
          <w:t>https://static.edsoo.ru/projects/fop/index.html#/sections/1002016</w:t>
        </w:r>
      </w:hyperlink>
    </w:p>
    <w:p w:rsidR="00060B6C" w:rsidRDefault="00060B6C" w:rsidP="00060B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0B6C" w:rsidRDefault="00060B6C" w:rsidP="00060B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:rsidR="00060B6C" w:rsidRPr="006D7DD2" w:rsidRDefault="007C0D65" w:rsidP="00060B6C">
      <w:pPr>
        <w:pStyle w:val="a4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23" w:tgtFrame="_blank" w:history="1"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https</w:t>
        </w:r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://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tatar</w:t>
        </w:r>
        <w:proofErr w:type="spellEnd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.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/</w:t>
        </w:r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v</w:t>
        </w:r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_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gora</w:t>
        </w:r>
        <w:proofErr w:type="spellEnd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/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memdel</w:t>
        </w:r>
        <w:proofErr w:type="spellEnd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/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sch</w:t>
        </w:r>
        <w:proofErr w:type="spellEnd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/</w:t>
        </w:r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page</w:t>
        </w:r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4681562.</w:t>
        </w:r>
        <w:proofErr w:type="spellStart"/>
        <w:r w:rsidR="00060B6C" w:rsidRPr="006D7DD2">
          <w:rPr>
            <w:rStyle w:val="a6"/>
            <w:rFonts w:ascii="Arial" w:hAnsi="Arial" w:cs="Arial"/>
            <w:sz w:val="28"/>
            <w:szCs w:val="28"/>
            <w:shd w:val="clear" w:color="auto" w:fill="FFFFFF"/>
            <w:lang w:val="en-US"/>
          </w:rPr>
          <w:t>htm</w:t>
        </w:r>
        <w:proofErr w:type="spellEnd"/>
      </w:hyperlink>
    </w:p>
    <w:p w:rsidR="00060B6C" w:rsidRDefault="00060B6C" w:rsidP="00060B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0B6C" w:rsidRDefault="00060B6C" w:rsidP="00060B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D3E0A" w:rsidRDefault="00ED3E0A" w:rsidP="00ED3E0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C6352" w:rsidRDefault="009C6352" w:rsidP="009C635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C6352" w:rsidRDefault="009C6352" w:rsidP="009C6352">
      <w:pPr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594A24" w:rsidRDefault="00594A24" w:rsidP="00594A2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4A24" w:rsidRDefault="00594A24" w:rsidP="00594A2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4A24" w:rsidRPr="00594A24" w:rsidRDefault="00594A24" w:rsidP="00594A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594A24" w:rsidRPr="00594A24" w:rsidSect="00060B6C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29F44AD"/>
    <w:multiLevelType w:val="multilevel"/>
    <w:tmpl w:val="E7A8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05942542"/>
    <w:multiLevelType w:val="multilevel"/>
    <w:tmpl w:val="072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A69205C"/>
    <w:multiLevelType w:val="multilevel"/>
    <w:tmpl w:val="54467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F9151D"/>
    <w:multiLevelType w:val="multilevel"/>
    <w:tmpl w:val="5D5E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DB06A5"/>
    <w:multiLevelType w:val="multilevel"/>
    <w:tmpl w:val="0D72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0D32CF2"/>
    <w:multiLevelType w:val="multilevel"/>
    <w:tmpl w:val="F17CAC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C3170C"/>
    <w:multiLevelType w:val="multilevel"/>
    <w:tmpl w:val="DD5E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2A1126"/>
    <w:multiLevelType w:val="multilevel"/>
    <w:tmpl w:val="172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5FA4211"/>
    <w:multiLevelType w:val="hybridMultilevel"/>
    <w:tmpl w:val="A182A946"/>
    <w:lvl w:ilvl="0" w:tplc="F9E08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DF1D02"/>
    <w:multiLevelType w:val="hybridMultilevel"/>
    <w:tmpl w:val="363608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FCC18C5"/>
    <w:multiLevelType w:val="hybridMultilevel"/>
    <w:tmpl w:val="F216F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3D42C2E"/>
    <w:multiLevelType w:val="multilevel"/>
    <w:tmpl w:val="267E2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53637AF"/>
    <w:multiLevelType w:val="multilevel"/>
    <w:tmpl w:val="D532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70C2502"/>
    <w:multiLevelType w:val="multilevel"/>
    <w:tmpl w:val="0ABC3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B513B9"/>
    <w:multiLevelType w:val="multilevel"/>
    <w:tmpl w:val="CBD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9CE0072"/>
    <w:multiLevelType w:val="multilevel"/>
    <w:tmpl w:val="92C86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CE9128D"/>
    <w:multiLevelType w:val="hybridMultilevel"/>
    <w:tmpl w:val="CCD6B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DD32B0C"/>
    <w:multiLevelType w:val="multilevel"/>
    <w:tmpl w:val="6D9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E635996"/>
    <w:multiLevelType w:val="multilevel"/>
    <w:tmpl w:val="534C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42B1544"/>
    <w:multiLevelType w:val="hybridMultilevel"/>
    <w:tmpl w:val="E822E5D2"/>
    <w:lvl w:ilvl="0" w:tplc="F9E08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7AD2519"/>
    <w:multiLevelType w:val="multilevel"/>
    <w:tmpl w:val="B7D8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DA0621C"/>
    <w:multiLevelType w:val="multilevel"/>
    <w:tmpl w:val="0F08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D03145"/>
    <w:multiLevelType w:val="hybridMultilevel"/>
    <w:tmpl w:val="FC6C80B8"/>
    <w:lvl w:ilvl="0" w:tplc="DACAF52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427F45F6"/>
    <w:multiLevelType w:val="multilevel"/>
    <w:tmpl w:val="76CAAA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2D7036A"/>
    <w:multiLevelType w:val="hybridMultilevel"/>
    <w:tmpl w:val="3BDCB8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C57104"/>
    <w:multiLevelType w:val="hybridMultilevel"/>
    <w:tmpl w:val="F83247A0"/>
    <w:lvl w:ilvl="0" w:tplc="F4EC93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D2416FA"/>
    <w:multiLevelType w:val="multilevel"/>
    <w:tmpl w:val="56B8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D765F11"/>
    <w:multiLevelType w:val="multilevel"/>
    <w:tmpl w:val="A484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E391BC0"/>
    <w:multiLevelType w:val="multilevel"/>
    <w:tmpl w:val="77B00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FAB11F4"/>
    <w:multiLevelType w:val="multilevel"/>
    <w:tmpl w:val="BDEA5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C98045A"/>
    <w:multiLevelType w:val="hybridMultilevel"/>
    <w:tmpl w:val="29BEBE18"/>
    <w:lvl w:ilvl="0" w:tplc="F9E08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F9F2631"/>
    <w:multiLevelType w:val="hybridMultilevel"/>
    <w:tmpl w:val="C38C8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FD95A23"/>
    <w:multiLevelType w:val="multilevel"/>
    <w:tmpl w:val="8D20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1B40D61"/>
    <w:multiLevelType w:val="hybridMultilevel"/>
    <w:tmpl w:val="ED06B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70F6F2B"/>
    <w:multiLevelType w:val="hybridMultilevel"/>
    <w:tmpl w:val="12F00718"/>
    <w:lvl w:ilvl="0" w:tplc="F9E08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7A5A9C"/>
    <w:multiLevelType w:val="multilevel"/>
    <w:tmpl w:val="93B0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C4F62AF"/>
    <w:multiLevelType w:val="multilevel"/>
    <w:tmpl w:val="5C963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B23869"/>
    <w:multiLevelType w:val="multilevel"/>
    <w:tmpl w:val="9F76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2F7075"/>
    <w:multiLevelType w:val="hybridMultilevel"/>
    <w:tmpl w:val="3F96F1AA"/>
    <w:lvl w:ilvl="0" w:tplc="E3FAA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D412284"/>
    <w:multiLevelType w:val="multilevel"/>
    <w:tmpl w:val="96E65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537162A"/>
    <w:multiLevelType w:val="hybridMultilevel"/>
    <w:tmpl w:val="F7A08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76796417"/>
    <w:multiLevelType w:val="hybridMultilevel"/>
    <w:tmpl w:val="4906FD26"/>
    <w:lvl w:ilvl="0" w:tplc="F9E08F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7B1F36BA"/>
    <w:multiLevelType w:val="multilevel"/>
    <w:tmpl w:val="8CC6F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B57050E"/>
    <w:multiLevelType w:val="multilevel"/>
    <w:tmpl w:val="B4FC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6"/>
  </w:num>
  <w:num w:numId="2">
    <w:abstractNumId w:val="43"/>
  </w:num>
  <w:num w:numId="3">
    <w:abstractNumId w:val="68"/>
  </w:num>
  <w:num w:numId="4">
    <w:abstractNumId w:val="33"/>
  </w:num>
  <w:num w:numId="5">
    <w:abstractNumId w:val="39"/>
  </w:num>
  <w:num w:numId="6">
    <w:abstractNumId w:val="42"/>
  </w:num>
  <w:num w:numId="7">
    <w:abstractNumId w:val="13"/>
  </w:num>
  <w:num w:numId="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2"/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7"/>
  </w:num>
  <w:num w:numId="18">
    <w:abstractNumId w:val="23"/>
  </w:num>
  <w:num w:numId="19">
    <w:abstractNumId w:val="35"/>
  </w:num>
  <w:num w:numId="20">
    <w:abstractNumId w:val="53"/>
  </w:num>
  <w:num w:numId="21">
    <w:abstractNumId w:val="65"/>
  </w:num>
  <w:num w:numId="22">
    <w:abstractNumId w:val="4"/>
  </w:num>
  <w:num w:numId="23">
    <w:abstractNumId w:val="6"/>
  </w:num>
  <w:num w:numId="24">
    <w:abstractNumId w:val="10"/>
  </w:num>
  <w:num w:numId="25">
    <w:abstractNumId w:val="1"/>
  </w:num>
  <w:num w:numId="26">
    <w:abstractNumId w:val="9"/>
  </w:num>
  <w:num w:numId="27">
    <w:abstractNumId w:val="0"/>
  </w:num>
  <w:num w:numId="28">
    <w:abstractNumId w:val="8"/>
  </w:num>
  <w:num w:numId="29">
    <w:abstractNumId w:val="2"/>
  </w:num>
  <w:num w:numId="30">
    <w:abstractNumId w:val="5"/>
  </w:num>
  <w:num w:numId="31">
    <w:abstractNumId w:val="11"/>
  </w:num>
  <w:num w:numId="32">
    <w:abstractNumId w:val="7"/>
  </w:num>
  <w:num w:numId="33">
    <w:abstractNumId w:val="29"/>
  </w:num>
  <w:num w:numId="34">
    <w:abstractNumId w:val="31"/>
  </w:num>
  <w:num w:numId="35">
    <w:abstractNumId w:val="14"/>
  </w:num>
  <w:num w:numId="36">
    <w:abstractNumId w:val="27"/>
  </w:num>
  <w:num w:numId="37">
    <w:abstractNumId w:val="63"/>
  </w:num>
  <w:num w:numId="38">
    <w:abstractNumId w:val="47"/>
  </w:num>
  <w:num w:numId="39">
    <w:abstractNumId w:val="12"/>
  </w:num>
  <w:num w:numId="40">
    <w:abstractNumId w:val="48"/>
  </w:num>
  <w:num w:numId="41">
    <w:abstractNumId w:val="55"/>
  </w:num>
  <w:num w:numId="42">
    <w:abstractNumId w:val="58"/>
  </w:num>
  <w:num w:numId="43">
    <w:abstractNumId w:val="34"/>
  </w:num>
  <w:num w:numId="44">
    <w:abstractNumId w:val="61"/>
  </w:num>
  <w:num w:numId="45">
    <w:abstractNumId w:val="15"/>
  </w:num>
  <w:num w:numId="46">
    <w:abstractNumId w:val="22"/>
  </w:num>
  <w:num w:numId="47">
    <w:abstractNumId w:val="41"/>
  </w:num>
  <w:num w:numId="48">
    <w:abstractNumId w:val="17"/>
  </w:num>
  <w:num w:numId="49">
    <w:abstractNumId w:val="30"/>
  </w:num>
  <w:num w:numId="50">
    <w:abstractNumId w:val="20"/>
  </w:num>
  <w:num w:numId="51">
    <w:abstractNumId w:val="60"/>
  </w:num>
  <w:num w:numId="52">
    <w:abstractNumId w:val="19"/>
  </w:num>
  <w:num w:numId="53">
    <w:abstractNumId w:val="36"/>
  </w:num>
  <w:num w:numId="54">
    <w:abstractNumId w:val="67"/>
  </w:num>
  <w:num w:numId="55">
    <w:abstractNumId w:val="26"/>
  </w:num>
  <w:num w:numId="56">
    <w:abstractNumId w:val="21"/>
  </w:num>
  <w:num w:numId="57">
    <w:abstractNumId w:val="49"/>
  </w:num>
  <w:num w:numId="58">
    <w:abstractNumId w:val="50"/>
  </w:num>
  <w:num w:numId="59">
    <w:abstractNumId w:val="3"/>
  </w:num>
  <w:num w:numId="60">
    <w:abstractNumId w:val="32"/>
  </w:num>
  <w:num w:numId="61">
    <w:abstractNumId w:val="25"/>
  </w:num>
  <w:num w:numId="62">
    <w:abstractNumId w:val="54"/>
  </w:num>
  <w:num w:numId="63">
    <w:abstractNumId w:val="56"/>
  </w:num>
  <w:num w:numId="64">
    <w:abstractNumId w:val="24"/>
  </w:num>
  <w:num w:numId="65">
    <w:abstractNumId w:val="64"/>
  </w:num>
  <w:num w:numId="66">
    <w:abstractNumId w:val="18"/>
  </w:num>
  <w:num w:numId="67">
    <w:abstractNumId w:val="52"/>
  </w:num>
  <w:num w:numId="68">
    <w:abstractNumId w:val="45"/>
  </w:num>
  <w:num w:numId="69">
    <w:abstractNumId w:val="4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4A"/>
    <w:rsid w:val="00060B6C"/>
    <w:rsid w:val="002D795F"/>
    <w:rsid w:val="00352923"/>
    <w:rsid w:val="004C12A1"/>
    <w:rsid w:val="004E32C2"/>
    <w:rsid w:val="00594A24"/>
    <w:rsid w:val="006E53B9"/>
    <w:rsid w:val="007C0D65"/>
    <w:rsid w:val="009C6352"/>
    <w:rsid w:val="00A12A42"/>
    <w:rsid w:val="00BF106E"/>
    <w:rsid w:val="00EC514A"/>
    <w:rsid w:val="00ED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6E53B9"/>
    <w:pPr>
      <w:keepNext/>
      <w:keepLines/>
      <w:tabs>
        <w:tab w:val="num" w:pos="0"/>
      </w:tabs>
      <w:suppressAutoHyphens/>
      <w:spacing w:after="4" w:line="264" w:lineRule="auto"/>
      <w:ind w:left="10" w:right="119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,Без интервала1"/>
    <w:link w:val="a5"/>
    <w:uiPriority w:val="1"/>
    <w:qFormat/>
    <w:rsid w:val="002D795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5292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5292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594A24"/>
  </w:style>
  <w:style w:type="paragraph" w:styleId="a8">
    <w:name w:val="List Paragraph"/>
    <w:basedOn w:val="a"/>
    <w:uiPriority w:val="1"/>
    <w:qFormat/>
    <w:rsid w:val="00594A24"/>
    <w:pPr>
      <w:spacing w:after="160" w:line="259" w:lineRule="auto"/>
      <w:ind w:left="720"/>
      <w:contextualSpacing/>
    </w:pPr>
  </w:style>
  <w:style w:type="character" w:customStyle="1" w:styleId="a5">
    <w:name w:val="Без интервала Знак"/>
    <w:aliases w:val="основа Знак,Без интервала1 Знак"/>
    <w:link w:val="a4"/>
    <w:uiPriority w:val="1"/>
    <w:locked/>
    <w:rsid w:val="00060B6C"/>
  </w:style>
  <w:style w:type="character" w:customStyle="1" w:styleId="Zag11">
    <w:name w:val="Zag_11"/>
    <w:rsid w:val="00060B6C"/>
  </w:style>
  <w:style w:type="character" w:customStyle="1" w:styleId="10">
    <w:name w:val="Заголовок 1 Знак"/>
    <w:basedOn w:val="a0"/>
    <w:link w:val="1"/>
    <w:rsid w:val="006E53B9"/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styleId="a9">
    <w:name w:val="Normal (Web)"/>
    <w:basedOn w:val="a"/>
    <w:uiPriority w:val="99"/>
    <w:rsid w:val="00ED3E0A"/>
    <w:pPr>
      <w:suppressAutoHyphens/>
      <w:spacing w:after="14" w:line="26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a">
    <w:name w:val="Основной текст_"/>
    <w:link w:val="11"/>
    <w:uiPriority w:val="99"/>
    <w:locked/>
    <w:rsid w:val="00ED3E0A"/>
    <w:rPr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ED3E0A"/>
    <w:pPr>
      <w:shd w:val="clear" w:color="auto" w:fill="FFFFFF"/>
      <w:spacing w:after="1380" w:line="216" w:lineRule="exact"/>
      <w:ind w:hanging="500"/>
      <w:jc w:val="center"/>
    </w:pPr>
  </w:style>
  <w:style w:type="character" w:customStyle="1" w:styleId="font28">
    <w:name w:val="font28"/>
    <w:uiPriority w:val="99"/>
    <w:rsid w:val="00ED3E0A"/>
  </w:style>
  <w:style w:type="character" w:customStyle="1" w:styleId="20">
    <w:name w:val="Заголовок 2 Знак"/>
    <w:basedOn w:val="a0"/>
    <w:link w:val="2"/>
    <w:uiPriority w:val="9"/>
    <w:semiHidden/>
    <w:rsid w:val="00ED3E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link w:val="ac"/>
    <w:qFormat/>
    <w:rsid w:val="00ED3E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ED3E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D3E0A"/>
    <w:pPr>
      <w:widowControl w:val="0"/>
      <w:spacing w:after="0" w:line="292" w:lineRule="exact"/>
      <w:jc w:val="center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6E53B9"/>
    <w:pPr>
      <w:keepNext/>
      <w:keepLines/>
      <w:tabs>
        <w:tab w:val="num" w:pos="0"/>
      </w:tabs>
      <w:suppressAutoHyphens/>
      <w:spacing w:after="4" w:line="264" w:lineRule="auto"/>
      <w:ind w:left="10" w:right="119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7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,Без интервала1"/>
    <w:link w:val="a5"/>
    <w:uiPriority w:val="1"/>
    <w:qFormat/>
    <w:rsid w:val="002D795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5292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5292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594A24"/>
  </w:style>
  <w:style w:type="paragraph" w:styleId="a8">
    <w:name w:val="List Paragraph"/>
    <w:basedOn w:val="a"/>
    <w:uiPriority w:val="1"/>
    <w:qFormat/>
    <w:rsid w:val="00594A24"/>
    <w:pPr>
      <w:spacing w:after="160" w:line="259" w:lineRule="auto"/>
      <w:ind w:left="720"/>
      <w:contextualSpacing/>
    </w:pPr>
  </w:style>
  <w:style w:type="character" w:customStyle="1" w:styleId="a5">
    <w:name w:val="Без интервала Знак"/>
    <w:aliases w:val="основа Знак,Без интервала1 Знак"/>
    <w:link w:val="a4"/>
    <w:uiPriority w:val="1"/>
    <w:locked/>
    <w:rsid w:val="00060B6C"/>
  </w:style>
  <w:style w:type="character" w:customStyle="1" w:styleId="Zag11">
    <w:name w:val="Zag_11"/>
    <w:rsid w:val="00060B6C"/>
  </w:style>
  <w:style w:type="character" w:customStyle="1" w:styleId="10">
    <w:name w:val="Заголовок 1 Знак"/>
    <w:basedOn w:val="a0"/>
    <w:link w:val="1"/>
    <w:rsid w:val="006E53B9"/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styleId="a9">
    <w:name w:val="Normal (Web)"/>
    <w:basedOn w:val="a"/>
    <w:uiPriority w:val="99"/>
    <w:rsid w:val="00ED3E0A"/>
    <w:pPr>
      <w:suppressAutoHyphens/>
      <w:spacing w:after="14" w:line="26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a">
    <w:name w:val="Основной текст_"/>
    <w:link w:val="11"/>
    <w:uiPriority w:val="99"/>
    <w:locked/>
    <w:rsid w:val="00ED3E0A"/>
    <w:rPr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ED3E0A"/>
    <w:pPr>
      <w:shd w:val="clear" w:color="auto" w:fill="FFFFFF"/>
      <w:spacing w:after="1380" w:line="216" w:lineRule="exact"/>
      <w:ind w:hanging="500"/>
      <w:jc w:val="center"/>
    </w:pPr>
  </w:style>
  <w:style w:type="character" w:customStyle="1" w:styleId="font28">
    <w:name w:val="font28"/>
    <w:uiPriority w:val="99"/>
    <w:rsid w:val="00ED3E0A"/>
  </w:style>
  <w:style w:type="character" w:customStyle="1" w:styleId="20">
    <w:name w:val="Заголовок 2 Знак"/>
    <w:basedOn w:val="a0"/>
    <w:link w:val="2"/>
    <w:uiPriority w:val="9"/>
    <w:semiHidden/>
    <w:rsid w:val="00ED3E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link w:val="ac"/>
    <w:qFormat/>
    <w:rsid w:val="00ED3E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ED3E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D3E0A"/>
    <w:pPr>
      <w:widowControl w:val="0"/>
      <w:spacing w:after="0" w:line="292" w:lineRule="exact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edu.tatar.ru/v_gora/memdel/sch/page4681562.htm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10</cp:revision>
  <dcterms:created xsi:type="dcterms:W3CDTF">2023-09-08T17:55:00Z</dcterms:created>
  <dcterms:modified xsi:type="dcterms:W3CDTF">2023-09-29T06:10:00Z</dcterms:modified>
</cp:coreProperties>
</file>